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59"/>
        <w:gridCol w:w="7018"/>
      </w:tblGrid>
      <w:tr w:rsidR="007A3453" w:rsidTr="00165F4E">
        <w:trPr>
          <w:trHeight w:val="1613"/>
          <w:jc w:val="center"/>
        </w:trPr>
        <w:tc>
          <w:tcPr>
            <w:tcW w:w="1659" w:type="dxa"/>
          </w:tcPr>
          <w:p w:rsidR="007A3453" w:rsidRDefault="00E32F89" w:rsidP="00165F4E">
            <w:pPr>
              <w:spacing w:line="240" w:lineRule="atLeast"/>
              <w:jc w:val="center"/>
              <w:rPr>
                <w:sz w:val="22"/>
              </w:rPr>
            </w:pPr>
            <w:r w:rsidRPr="00EE71A5">
              <w:rPr>
                <w:b/>
                <w:noProof/>
              </w:rPr>
              <w:object w:dxaOrig="5280" w:dyaOrig="5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1.45pt;height:68.05pt;mso-width-percent:0;mso-height-percent:0;mso-width-percent:0;mso-height-percent:0" o:ole="">
                  <v:imagedata r:id="rId5" o:title=""/>
                </v:shape>
                <o:OLEObject Type="Embed" ProgID="AcroExch.Document.7" ShapeID="_x0000_i1025" DrawAspect="Content" ObjectID="_1636621972" r:id="rId6"/>
              </w:object>
            </w:r>
          </w:p>
        </w:tc>
        <w:tc>
          <w:tcPr>
            <w:tcW w:w="7018" w:type="dxa"/>
            <w:vAlign w:val="bottom"/>
          </w:tcPr>
          <w:p w:rsidR="007A3453" w:rsidRDefault="007A3453" w:rsidP="00165F4E">
            <w:pPr>
              <w:spacing w:line="240" w:lineRule="atLeast"/>
              <w:jc w:val="center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Liceo Scientifico Statale “Ulisse Dini”</w:t>
            </w:r>
          </w:p>
          <w:p w:rsidR="007A3453" w:rsidRDefault="006D0E0A" w:rsidP="00165F4E">
            <w:pPr>
              <w:spacing w:line="240" w:lineRule="atLeast"/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  <w:noProof/>
                <w:sz w:val="22"/>
              </w:rPr>
              <w:drawing>
                <wp:anchor distT="57150" distB="57150" distL="57150" distR="57150" simplePos="0" relativeHeight="251657728" behindDoc="0" locked="0" layoutInCell="1" allowOverlap="1">
                  <wp:simplePos x="0" y="0"/>
                  <wp:positionH relativeFrom="page">
                    <wp:posOffset>3787775</wp:posOffset>
                  </wp:positionH>
                  <wp:positionV relativeFrom="page">
                    <wp:posOffset>157480</wp:posOffset>
                  </wp:positionV>
                  <wp:extent cx="601980" cy="633095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453">
              <w:rPr>
                <w:rFonts w:ascii="Garamond" w:hAnsi="Garamond"/>
                <w:sz w:val="22"/>
              </w:rPr>
              <w:t>Via Benedetto Croce, 36 – 56100 Pisa</w:t>
            </w:r>
          </w:p>
          <w:p w:rsidR="007A3453" w:rsidRDefault="007A3453" w:rsidP="00165F4E">
            <w:pPr>
              <w:spacing w:line="360" w:lineRule="atLeast"/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tel.: 050 20036   fax: 050 29220   </w:t>
            </w:r>
            <w:hyperlink r:id="rId8" w:history="1">
              <w:r>
                <w:rPr>
                  <w:rStyle w:val="Collegamentoipertestuale"/>
                  <w:rFonts w:ascii="Garamond" w:hAnsi="Garamond"/>
                  <w:sz w:val="22"/>
                </w:rPr>
                <w:t>http://www.liceodini.it/</w:t>
              </w:r>
            </w:hyperlink>
            <w:r>
              <w:rPr>
                <w:rFonts w:ascii="Garamond" w:hAnsi="Garamond"/>
                <w:sz w:val="22"/>
              </w:rPr>
              <w:t xml:space="preserve">    pips02000a@istruzione.it</w:t>
            </w:r>
          </w:p>
          <w:p w:rsidR="007A3453" w:rsidRDefault="007A3453" w:rsidP="00165F4E">
            <w:pPr>
              <w:spacing w:line="240" w:lineRule="atLeast"/>
              <w:rPr>
                <w:sz w:val="22"/>
              </w:rPr>
            </w:pPr>
          </w:p>
        </w:tc>
      </w:tr>
    </w:tbl>
    <w:p w:rsidR="007A3453" w:rsidRDefault="007A3453" w:rsidP="007A3453">
      <w:pPr>
        <w:rPr>
          <w:rFonts w:ascii="Arial" w:hAnsi="Arial"/>
          <w:b/>
        </w:rPr>
      </w:pPr>
    </w:p>
    <w:p w:rsidR="007A3453" w:rsidRPr="00640F67" w:rsidRDefault="007A3453" w:rsidP="007A3453">
      <w:pPr>
        <w:rPr>
          <w:b/>
        </w:rPr>
      </w:pPr>
      <w:r w:rsidRPr="00640F67">
        <w:rPr>
          <w:b/>
        </w:rPr>
        <w:t>CIRCOLARE N.</w:t>
      </w:r>
      <w:r w:rsidR="008264AC">
        <w:rPr>
          <w:b/>
        </w:rPr>
        <w:t xml:space="preserve"> 9</w:t>
      </w:r>
      <w:r w:rsidR="008C57EA">
        <w:rPr>
          <w:b/>
        </w:rPr>
        <w:t xml:space="preserve">4 </w:t>
      </w:r>
      <w:r w:rsidR="008C57EA">
        <w:rPr>
          <w:b/>
        </w:rPr>
        <w:tab/>
      </w:r>
      <w:r w:rsidR="008C57EA">
        <w:rPr>
          <w:b/>
        </w:rPr>
        <w:tab/>
      </w:r>
      <w:r w:rsidRPr="00640F67">
        <w:rPr>
          <w:b/>
        </w:rPr>
        <w:t xml:space="preserve">del </w:t>
      </w:r>
      <w:r w:rsidR="008C57EA">
        <w:rPr>
          <w:b/>
        </w:rPr>
        <w:t>30</w:t>
      </w:r>
      <w:r w:rsidR="006D014F">
        <w:rPr>
          <w:b/>
        </w:rPr>
        <w:t xml:space="preserve"> </w:t>
      </w:r>
      <w:r w:rsidR="0017568C">
        <w:rPr>
          <w:b/>
        </w:rPr>
        <w:t>novembre 2019</w:t>
      </w:r>
    </w:p>
    <w:p w:rsidR="00165F4E" w:rsidRPr="00640F67" w:rsidRDefault="00165F4E">
      <w:pPr>
        <w:jc w:val="both"/>
      </w:pPr>
    </w:p>
    <w:p w:rsidR="008C57EA" w:rsidRPr="002562A6" w:rsidRDefault="008C57EA" w:rsidP="008C57EA">
      <w:pPr>
        <w:ind w:left="4248"/>
        <w:jc w:val="right"/>
        <w:rPr>
          <w:b/>
        </w:rPr>
      </w:pPr>
      <w:r w:rsidRPr="002562A6">
        <w:rPr>
          <w:b/>
        </w:rPr>
        <w:t>A tutti i docenti</w:t>
      </w:r>
    </w:p>
    <w:p w:rsidR="008C57EA" w:rsidRPr="002562A6" w:rsidRDefault="008C57EA" w:rsidP="008C57EA">
      <w:pPr>
        <w:ind w:left="4248"/>
        <w:jc w:val="right"/>
        <w:rPr>
          <w:b/>
        </w:rPr>
      </w:pPr>
      <w:r w:rsidRPr="002562A6">
        <w:rPr>
          <w:b/>
        </w:rPr>
        <w:t>Agli alunni rappresentanti di classe</w:t>
      </w:r>
    </w:p>
    <w:p w:rsidR="008C57EA" w:rsidRPr="002562A6" w:rsidRDefault="008C57EA" w:rsidP="008C57EA">
      <w:pPr>
        <w:ind w:left="4248"/>
        <w:jc w:val="right"/>
        <w:rPr>
          <w:b/>
        </w:rPr>
      </w:pPr>
      <w:r w:rsidRPr="002562A6">
        <w:rPr>
          <w:b/>
        </w:rPr>
        <w:t>Agli alunni rappresentanti in Consiglio di Istituto</w:t>
      </w:r>
    </w:p>
    <w:p w:rsidR="008C57EA" w:rsidRPr="002562A6" w:rsidRDefault="008C57EA" w:rsidP="008C57EA">
      <w:pPr>
        <w:ind w:left="4248"/>
        <w:jc w:val="right"/>
        <w:rPr>
          <w:b/>
        </w:rPr>
      </w:pPr>
      <w:r w:rsidRPr="002562A6">
        <w:rPr>
          <w:b/>
        </w:rPr>
        <w:t>Al DSGA</w:t>
      </w:r>
    </w:p>
    <w:p w:rsidR="008C57EA" w:rsidRDefault="008C57EA" w:rsidP="008C57EA">
      <w:pPr>
        <w:ind w:left="4248"/>
        <w:jc w:val="right"/>
        <w:rPr>
          <w:b/>
        </w:rPr>
      </w:pPr>
      <w:r w:rsidRPr="002562A6">
        <w:rPr>
          <w:b/>
        </w:rPr>
        <w:t>Bacheca</w:t>
      </w:r>
    </w:p>
    <w:p w:rsidR="008C57EA" w:rsidRPr="002562A6" w:rsidRDefault="008C57EA" w:rsidP="008C57EA">
      <w:pPr>
        <w:ind w:left="4248"/>
        <w:jc w:val="right"/>
        <w:rPr>
          <w:b/>
        </w:rPr>
      </w:pPr>
      <w:r>
        <w:rPr>
          <w:b/>
        </w:rPr>
        <w:t>S</w:t>
      </w:r>
      <w:r w:rsidRPr="002562A6">
        <w:rPr>
          <w:b/>
        </w:rPr>
        <w:t>ito web</w:t>
      </w:r>
    </w:p>
    <w:p w:rsidR="0017568C" w:rsidRDefault="0017568C">
      <w:pPr>
        <w:jc w:val="both"/>
        <w:rPr>
          <w:b/>
        </w:rPr>
      </w:pPr>
    </w:p>
    <w:p w:rsidR="008C57EA" w:rsidRDefault="008C57EA">
      <w:pPr>
        <w:jc w:val="both"/>
        <w:rPr>
          <w:b/>
        </w:rPr>
      </w:pPr>
    </w:p>
    <w:p w:rsidR="00165F4E" w:rsidRPr="008C57EA" w:rsidRDefault="00C603DB" w:rsidP="008C57EA">
      <w:pPr>
        <w:spacing w:line="276" w:lineRule="auto"/>
        <w:jc w:val="both"/>
        <w:rPr>
          <w:b/>
        </w:rPr>
      </w:pPr>
      <w:r w:rsidRPr="008C57EA">
        <w:rPr>
          <w:b/>
        </w:rPr>
        <w:t xml:space="preserve">Oggetto: </w:t>
      </w:r>
      <w:r w:rsidR="008C57EA" w:rsidRPr="008C57EA">
        <w:rPr>
          <w:b/>
        </w:rPr>
        <w:t>comitato studentesco</w:t>
      </w:r>
    </w:p>
    <w:p w:rsidR="00165F4E" w:rsidRPr="008C57EA" w:rsidRDefault="00165F4E" w:rsidP="008C57EA">
      <w:pPr>
        <w:spacing w:line="276" w:lineRule="auto"/>
        <w:jc w:val="both"/>
      </w:pPr>
    </w:p>
    <w:p w:rsidR="008C57EA" w:rsidRPr="008C57EA" w:rsidRDefault="008C57EA" w:rsidP="008C57EA">
      <w:pPr>
        <w:spacing w:line="276" w:lineRule="auto"/>
        <w:jc w:val="both"/>
      </w:pPr>
      <w:r w:rsidRPr="008C57EA">
        <w:t>In seguito a conforme richiesta degli studenti rappresentanti in Consiglio di Istituto, si informano tutti gli interessati che</w:t>
      </w:r>
      <w:r>
        <w:t>,</w:t>
      </w:r>
      <w:r w:rsidRPr="008C57EA">
        <w:t xml:space="preserve"> </w:t>
      </w:r>
      <w:r w:rsidRPr="008C57EA">
        <w:t>giovedì</w:t>
      </w:r>
      <w:r w:rsidRPr="008C57EA">
        <w:rPr>
          <w:b/>
        </w:rPr>
        <w:t xml:space="preserve"> </w:t>
      </w:r>
      <w:r w:rsidRPr="008C57EA">
        <w:rPr>
          <w:b/>
        </w:rPr>
        <w:t>5 dicembre</w:t>
      </w:r>
      <w:r w:rsidRPr="008C57EA">
        <w:rPr>
          <w:b/>
        </w:rPr>
        <w:t xml:space="preserve"> dalle ore </w:t>
      </w:r>
      <w:r w:rsidRPr="008C57EA">
        <w:rPr>
          <w:b/>
        </w:rPr>
        <w:t>8.00</w:t>
      </w:r>
      <w:r w:rsidRPr="008C57EA">
        <w:rPr>
          <w:b/>
        </w:rPr>
        <w:t xml:space="preserve"> alle ore 1</w:t>
      </w:r>
      <w:r w:rsidRPr="008C57EA">
        <w:rPr>
          <w:b/>
        </w:rPr>
        <w:t>0</w:t>
      </w:r>
      <w:r w:rsidRPr="008C57EA">
        <w:rPr>
          <w:b/>
        </w:rPr>
        <w:t>.00,</w:t>
      </w:r>
      <w:r w:rsidRPr="008C57EA">
        <w:t xml:space="preserve"> in Aula Magna, si terrà un Comitato Studentesco con il seguente </w:t>
      </w:r>
      <w:proofErr w:type="spellStart"/>
      <w:r w:rsidRPr="008C57EA">
        <w:t>odg</w:t>
      </w:r>
      <w:proofErr w:type="spellEnd"/>
      <w:r w:rsidRPr="008C57EA">
        <w:t>:</w:t>
      </w:r>
    </w:p>
    <w:p w:rsidR="008C57EA" w:rsidRPr="008C57EA" w:rsidRDefault="008C57EA" w:rsidP="008C57EA">
      <w:pPr>
        <w:spacing w:line="276" w:lineRule="auto"/>
        <w:jc w:val="both"/>
      </w:pPr>
    </w:p>
    <w:p w:rsidR="008C57EA" w:rsidRPr="008C57EA" w:rsidRDefault="008C57EA" w:rsidP="008C57EA">
      <w:pPr>
        <w:pStyle w:val="Paragrafoelenco"/>
        <w:numPr>
          <w:ilvl w:val="0"/>
          <w:numId w:val="4"/>
        </w:numPr>
        <w:suppressAutoHyphens w:val="0"/>
        <w:spacing w:line="276" w:lineRule="auto"/>
        <w:rPr>
          <w:color w:val="000000"/>
          <w:lang w:eastAsia="it-IT"/>
        </w:rPr>
      </w:pPr>
      <w:r w:rsidRPr="008C57EA">
        <w:rPr>
          <w:color w:val="000000"/>
          <w:lang w:eastAsia="it-IT"/>
        </w:rPr>
        <w:t>elezione dei rappresentanti trasversali</w:t>
      </w:r>
    </w:p>
    <w:p w:rsidR="008C57EA" w:rsidRPr="008C57EA" w:rsidRDefault="008C57EA" w:rsidP="008C57EA">
      <w:pPr>
        <w:pStyle w:val="Paragrafoelenco"/>
        <w:numPr>
          <w:ilvl w:val="0"/>
          <w:numId w:val="4"/>
        </w:numPr>
        <w:suppressAutoHyphens w:val="0"/>
        <w:spacing w:line="276" w:lineRule="auto"/>
        <w:rPr>
          <w:color w:val="000000"/>
          <w:lang w:eastAsia="it-IT"/>
        </w:rPr>
      </w:pPr>
      <w:r w:rsidRPr="008C57EA">
        <w:rPr>
          <w:color w:val="000000"/>
          <w:lang w:eastAsia="it-IT"/>
        </w:rPr>
        <w:t>comunicazioni</w:t>
      </w:r>
      <w:bookmarkStart w:id="0" w:name="_GoBack"/>
      <w:bookmarkEnd w:id="0"/>
    </w:p>
    <w:p w:rsidR="008C57EA" w:rsidRPr="008C57EA" w:rsidRDefault="008C57EA" w:rsidP="008C57EA">
      <w:pPr>
        <w:pStyle w:val="Paragrafoelenco"/>
        <w:numPr>
          <w:ilvl w:val="0"/>
          <w:numId w:val="4"/>
        </w:numPr>
        <w:suppressAutoHyphens w:val="0"/>
        <w:spacing w:line="276" w:lineRule="auto"/>
        <w:rPr>
          <w:color w:val="000000"/>
          <w:lang w:eastAsia="it-IT"/>
        </w:rPr>
      </w:pPr>
      <w:r w:rsidRPr="008C57EA">
        <w:rPr>
          <w:color w:val="000000"/>
          <w:lang w:eastAsia="it-IT"/>
        </w:rPr>
        <w:t>varie ed eventuali</w:t>
      </w:r>
    </w:p>
    <w:p w:rsidR="00165F4E" w:rsidRPr="008C57EA" w:rsidRDefault="00165F4E" w:rsidP="008C57EA">
      <w:pPr>
        <w:spacing w:line="276" w:lineRule="auto"/>
      </w:pPr>
    </w:p>
    <w:p w:rsidR="008264AC" w:rsidRDefault="008264AC" w:rsidP="008C57EA">
      <w:pPr>
        <w:spacing w:line="276" w:lineRule="auto"/>
      </w:pPr>
    </w:p>
    <w:p w:rsidR="00C603DB" w:rsidRPr="008330C9" w:rsidRDefault="00C603DB" w:rsidP="00C603DB">
      <w:pPr>
        <w:ind w:left="3540"/>
        <w:jc w:val="center"/>
        <w:rPr>
          <w:b/>
          <w:bCs/>
          <w:lang w:eastAsia="it-IT"/>
        </w:rPr>
      </w:pPr>
      <w:r w:rsidRPr="008330C9">
        <w:rPr>
          <w:lang w:eastAsia="it-IT"/>
        </w:rPr>
        <w:t>f.to IL DIRIGENTE SCOLASTICO</w:t>
      </w:r>
    </w:p>
    <w:p w:rsidR="00C603DB" w:rsidRPr="00FD0282" w:rsidRDefault="006D014F" w:rsidP="00C603DB">
      <w:pPr>
        <w:ind w:left="3540"/>
        <w:jc w:val="center"/>
        <w:rPr>
          <w:rFonts w:ascii="Arial" w:hAnsi="Arial" w:cs="Arial"/>
          <w:lang w:eastAsia="it-IT"/>
        </w:rPr>
      </w:pPr>
      <w:r>
        <w:rPr>
          <w:rFonts w:ascii="Mistral" w:eastAsia="Mistral" w:hAnsi="Mistral"/>
          <w:sz w:val="40"/>
          <w:lang w:eastAsia="it-IT"/>
        </w:rPr>
        <w:t xml:space="preserve">Adriana </w:t>
      </w:r>
      <w:proofErr w:type="spellStart"/>
      <w:r>
        <w:rPr>
          <w:rFonts w:ascii="Mistral" w:eastAsia="Mistral" w:hAnsi="Mistral"/>
          <w:sz w:val="40"/>
          <w:lang w:eastAsia="it-IT"/>
        </w:rPr>
        <w:t>Piccigallo</w:t>
      </w:r>
      <w:proofErr w:type="spellEnd"/>
    </w:p>
    <w:p w:rsidR="00C603DB" w:rsidRPr="008330C9" w:rsidRDefault="00C603DB" w:rsidP="00C603DB">
      <w:pPr>
        <w:ind w:left="3540"/>
        <w:jc w:val="center"/>
        <w:rPr>
          <w:rFonts w:cstheme="minorHAnsi"/>
          <w:b/>
          <w:bCs/>
          <w:sz w:val="18"/>
          <w:szCs w:val="18"/>
          <w:lang w:eastAsia="it-IT"/>
        </w:rPr>
      </w:pPr>
      <w:r w:rsidRPr="008330C9">
        <w:rPr>
          <w:rFonts w:cstheme="minorHAnsi"/>
          <w:sz w:val="18"/>
          <w:szCs w:val="18"/>
          <w:lang w:eastAsia="it-IT"/>
        </w:rPr>
        <w:t>(Firma autografa sostituita da indicazione a mezzo</w:t>
      </w:r>
    </w:p>
    <w:p w:rsidR="00165F4E" w:rsidRPr="008264AC" w:rsidRDefault="00C603DB" w:rsidP="008264AC">
      <w:pPr>
        <w:widowControl w:val="0"/>
        <w:autoSpaceDE w:val="0"/>
        <w:autoSpaceDN w:val="0"/>
        <w:adjustRightInd w:val="0"/>
        <w:ind w:left="3540"/>
        <w:jc w:val="center"/>
        <w:rPr>
          <w:rFonts w:cstheme="minorHAnsi"/>
          <w:sz w:val="18"/>
          <w:szCs w:val="18"/>
          <w:lang w:eastAsia="it-IT"/>
        </w:rPr>
      </w:pPr>
      <w:r w:rsidRPr="008330C9">
        <w:rPr>
          <w:rFonts w:cstheme="minorHAnsi"/>
          <w:sz w:val="18"/>
          <w:szCs w:val="18"/>
          <w:lang w:eastAsia="it-IT"/>
        </w:rPr>
        <w:t xml:space="preserve">stampa ai sensi dell’art.3 c.2 del </w:t>
      </w:r>
      <w:proofErr w:type="gramStart"/>
      <w:r w:rsidRPr="008330C9">
        <w:rPr>
          <w:rFonts w:cstheme="minorHAnsi"/>
          <w:sz w:val="18"/>
          <w:szCs w:val="18"/>
          <w:lang w:eastAsia="it-IT"/>
        </w:rPr>
        <w:t>D .L</w:t>
      </w:r>
      <w:proofErr w:type="gramEnd"/>
      <w:r w:rsidRPr="008330C9">
        <w:rPr>
          <w:rFonts w:cstheme="minorHAnsi"/>
          <w:sz w:val="18"/>
          <w:szCs w:val="18"/>
          <w:lang w:eastAsia="it-IT"/>
        </w:rPr>
        <w:t xml:space="preserve"> g vo n ° 39/93</w:t>
      </w:r>
    </w:p>
    <w:sectPr w:rsidR="00165F4E" w:rsidRPr="008264AC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Part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capitolo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1"/>
      <w:lvlText w:val="..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...%6.%7.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...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...%6.%7.%8.%9..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..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.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...%6.%7.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...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...%6.%7.%8.%9...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3" w15:restartNumberingAfterBreak="0">
    <w:nsid w:val="28EA508F"/>
    <w:multiLevelType w:val="hybridMultilevel"/>
    <w:tmpl w:val="7F02FD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53"/>
    <w:rsid w:val="000976B7"/>
    <w:rsid w:val="0015405C"/>
    <w:rsid w:val="00165F4E"/>
    <w:rsid w:val="0017568C"/>
    <w:rsid w:val="00207816"/>
    <w:rsid w:val="003422BB"/>
    <w:rsid w:val="003725AE"/>
    <w:rsid w:val="003D6656"/>
    <w:rsid w:val="006131D9"/>
    <w:rsid w:val="00640F67"/>
    <w:rsid w:val="006A2E14"/>
    <w:rsid w:val="006D014F"/>
    <w:rsid w:val="006D0E0A"/>
    <w:rsid w:val="007A3453"/>
    <w:rsid w:val="007E683A"/>
    <w:rsid w:val="008264AC"/>
    <w:rsid w:val="008C57EA"/>
    <w:rsid w:val="00A81385"/>
    <w:rsid w:val="00C52B9A"/>
    <w:rsid w:val="00C603DB"/>
    <w:rsid w:val="00CB3650"/>
    <w:rsid w:val="00E32F89"/>
    <w:rsid w:val="00EE085A"/>
    <w:rsid w:val="00F64AD3"/>
    <w:rsid w:val="00FA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5AB9E3"/>
  <w15:chartTrackingRefBased/>
  <w15:docId w15:val="{960AA161-7CA6-DA44-B29D-64072395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0">
    <w:name w:val="heading 1"/>
    <w:basedOn w:val="Normale"/>
    <w:next w:val="Normale"/>
    <w:qFormat/>
    <w:pPr>
      <w:keepNext/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Titolo20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0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aliases w:val="Corpo del testo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apitolo">
    <w:name w:val="capitolo"/>
    <w:basedOn w:val="Titolo20"/>
    <w:pPr>
      <w:numPr>
        <w:ilvl w:val="1"/>
        <w:numId w:val="1"/>
      </w:numPr>
      <w:spacing w:line="360" w:lineRule="auto"/>
      <w:jc w:val="center"/>
    </w:pPr>
    <w:rPr>
      <w:rFonts w:ascii="Times New Roman" w:hAnsi="Times New Roman" w:cs="Times New Roman"/>
      <w:i w:val="0"/>
      <w:sz w:val="32"/>
      <w:szCs w:val="32"/>
    </w:rPr>
  </w:style>
  <w:style w:type="paragraph" w:customStyle="1" w:styleId="titolo1">
    <w:name w:val="titolo1"/>
    <w:basedOn w:val="Titolo30"/>
    <w:pPr>
      <w:numPr>
        <w:ilvl w:val="2"/>
        <w:numId w:val="1"/>
      </w:numPr>
      <w:spacing w:line="360" w:lineRule="auto"/>
    </w:pPr>
    <w:rPr>
      <w:rFonts w:ascii="Times New Roman" w:hAnsi="Times New Roman" w:cs="Times New Roman"/>
      <w:i/>
      <w:sz w:val="28"/>
      <w:szCs w:val="28"/>
    </w:rPr>
  </w:style>
  <w:style w:type="paragraph" w:customStyle="1" w:styleId="StyleBodyTextAfter0ptLinespacing15lines">
    <w:name w:val="Style Body Text + After:  0 pt Line spacing:  1.5 lines"/>
    <w:basedOn w:val="Corpotesto"/>
    <w:pPr>
      <w:spacing w:after="0" w:line="360" w:lineRule="auto"/>
      <w:jc w:val="both"/>
    </w:pPr>
    <w:rPr>
      <w:szCs w:val="20"/>
    </w:rPr>
  </w:style>
  <w:style w:type="paragraph" w:customStyle="1" w:styleId="titolo2">
    <w:name w:val="titolo2"/>
    <w:basedOn w:val="Titolo4"/>
    <w:pPr>
      <w:numPr>
        <w:numId w:val="2"/>
      </w:numPr>
      <w:spacing w:line="360" w:lineRule="auto"/>
    </w:pPr>
    <w:rPr>
      <w:bCs w:val="0"/>
      <w:sz w:val="26"/>
      <w:szCs w:val="26"/>
    </w:rPr>
  </w:style>
  <w:style w:type="paragraph" w:customStyle="1" w:styleId="Parte">
    <w:name w:val="Parte"/>
    <w:basedOn w:val="Titolo10"/>
    <w:pPr>
      <w:numPr>
        <w:numId w:val="1"/>
      </w:numPr>
      <w:spacing w:line="360" w:lineRule="auto"/>
      <w:jc w:val="center"/>
    </w:pPr>
    <w:rPr>
      <w:rFonts w:ascii="Garamond" w:hAnsi="Garamond" w:cs="Garamond"/>
      <w:b w:val="0"/>
      <w:bCs w:val="0"/>
      <w:smallCaps/>
      <w:sz w:val="44"/>
      <w:szCs w:val="36"/>
    </w:rPr>
  </w:style>
  <w:style w:type="paragraph" w:customStyle="1" w:styleId="titolo3">
    <w:name w:val="titolo3"/>
    <w:basedOn w:val="Titolo5"/>
    <w:pPr>
      <w:numPr>
        <w:ilvl w:val="4"/>
        <w:numId w:val="1"/>
      </w:numPr>
      <w:spacing w:line="360" w:lineRule="auto"/>
    </w:pPr>
    <w:rPr>
      <w:sz w:val="24"/>
      <w:szCs w:val="24"/>
    </w:rPr>
  </w:style>
  <w:style w:type="character" w:styleId="Collegamentoipertestuale">
    <w:name w:val="Hyperlink"/>
    <w:rsid w:val="007A345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AD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C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din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 genitori,</vt:lpstr>
    </vt:vector>
  </TitlesOfParts>
  <Company/>
  <LinksUpToDate>false</LinksUpToDate>
  <CharactersWithSpaces>923</CharactersWithSpaces>
  <SharedDoc>false</SharedDoc>
  <HLinks>
    <vt:vector size="6" baseType="variant">
      <vt:variant>
        <vt:i4>851980</vt:i4>
      </vt:variant>
      <vt:variant>
        <vt:i4>3</vt:i4>
      </vt:variant>
      <vt:variant>
        <vt:i4>0</vt:i4>
      </vt:variant>
      <vt:variant>
        <vt:i4>5</vt:i4>
      </vt:variant>
      <vt:variant>
        <vt:lpwstr>http://www.liceodini.it/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 genitori,</dc:title>
  <dc:subject/>
  <dc:creator>eleonora di vita</dc:creator>
  <cp:keywords/>
  <dc:description/>
  <cp:lastModifiedBy>Chiara De Chiara</cp:lastModifiedBy>
  <cp:revision>2</cp:revision>
  <dcterms:created xsi:type="dcterms:W3CDTF">2019-11-30T11:26:00Z</dcterms:created>
  <dcterms:modified xsi:type="dcterms:W3CDTF">2019-11-30T11:26:00Z</dcterms:modified>
</cp:coreProperties>
</file>